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AADF" w14:textId="6218F8A6" w:rsidR="00FA310A" w:rsidRPr="00C064A5" w:rsidRDefault="00961C69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Na temelju članka </w:t>
      </w:r>
      <w:r w:rsidR="009D361F">
        <w:rPr>
          <w:rFonts w:ascii="Times New Roman" w:hAnsi="Times New Roman" w:cs="Times New Roman"/>
        </w:rPr>
        <w:t>14</w:t>
      </w:r>
      <w:r w:rsidR="00FA310A" w:rsidRPr="00C064A5">
        <w:rPr>
          <w:rFonts w:ascii="Times New Roman" w:hAnsi="Times New Roman" w:cs="Times New Roman"/>
        </w:rPr>
        <w:t>. Pravilnika o određivanju kriterija i postupaka</w:t>
      </w:r>
      <w:r w:rsidRPr="00C064A5">
        <w:rPr>
          <w:rFonts w:ascii="Times New Roman" w:hAnsi="Times New Roman" w:cs="Times New Roman"/>
        </w:rPr>
        <w:t xml:space="preserve"> za prijem u Podu</w:t>
      </w:r>
      <w:r w:rsidR="00E35D28" w:rsidRPr="00C064A5">
        <w:rPr>
          <w:rFonts w:ascii="Times New Roman" w:hAnsi="Times New Roman" w:cs="Times New Roman"/>
        </w:rPr>
        <w:t>zetnički inkubator Poreč</w:t>
      </w:r>
      <w:r w:rsidRPr="00C064A5">
        <w:rPr>
          <w:rFonts w:ascii="Times New Roman" w:hAnsi="Times New Roman" w:cs="Times New Roman"/>
        </w:rPr>
        <w:t xml:space="preserve"> d.o.o.,  direktor</w:t>
      </w:r>
      <w:r w:rsidR="009D361F">
        <w:rPr>
          <w:rFonts w:ascii="Times New Roman" w:hAnsi="Times New Roman" w:cs="Times New Roman"/>
        </w:rPr>
        <w:t>ica</w:t>
      </w:r>
      <w:r w:rsidRPr="00C064A5">
        <w:rPr>
          <w:rFonts w:ascii="Times New Roman" w:hAnsi="Times New Roman" w:cs="Times New Roman"/>
        </w:rPr>
        <w:t xml:space="preserve"> istoga</w:t>
      </w:r>
      <w:r w:rsidR="00C064A5" w:rsidRPr="00C064A5">
        <w:rPr>
          <w:rFonts w:ascii="Times New Roman" w:hAnsi="Times New Roman" w:cs="Times New Roman"/>
        </w:rPr>
        <w:t xml:space="preserve"> </w:t>
      </w:r>
      <w:r w:rsidR="00FA310A" w:rsidRPr="00C064A5">
        <w:rPr>
          <w:rFonts w:ascii="Times New Roman" w:hAnsi="Times New Roman" w:cs="Times New Roman"/>
        </w:rPr>
        <w:t>raspisuje</w:t>
      </w:r>
      <w:r w:rsidR="00126938">
        <w:rPr>
          <w:rFonts w:ascii="Times New Roman" w:hAnsi="Times New Roman" w:cs="Times New Roman"/>
        </w:rPr>
        <w:t xml:space="preserve"> </w:t>
      </w:r>
      <w:r w:rsidR="00126938" w:rsidRPr="00430F03">
        <w:rPr>
          <w:rFonts w:ascii="Times New Roman" w:hAnsi="Times New Roman" w:cs="Times New Roman"/>
        </w:rPr>
        <w:t xml:space="preserve">dana </w:t>
      </w:r>
      <w:r w:rsidR="009D361F">
        <w:rPr>
          <w:rFonts w:ascii="Times New Roman" w:hAnsi="Times New Roman" w:cs="Times New Roman"/>
        </w:rPr>
        <w:t>07</w:t>
      </w:r>
      <w:r w:rsidR="00126938" w:rsidRPr="00430F03">
        <w:rPr>
          <w:rFonts w:ascii="Times New Roman" w:hAnsi="Times New Roman" w:cs="Times New Roman"/>
        </w:rPr>
        <w:t xml:space="preserve">. </w:t>
      </w:r>
      <w:r w:rsidR="009D361F">
        <w:rPr>
          <w:rFonts w:ascii="Times New Roman" w:hAnsi="Times New Roman" w:cs="Times New Roman"/>
        </w:rPr>
        <w:t>veljače</w:t>
      </w:r>
      <w:r w:rsidR="000E69D6" w:rsidRPr="00C064A5">
        <w:rPr>
          <w:rFonts w:ascii="Times New Roman" w:hAnsi="Times New Roman" w:cs="Times New Roman"/>
        </w:rPr>
        <w:t xml:space="preserve"> 20</w:t>
      </w:r>
      <w:r w:rsidR="009D361F">
        <w:rPr>
          <w:rFonts w:ascii="Times New Roman" w:hAnsi="Times New Roman" w:cs="Times New Roman"/>
        </w:rPr>
        <w:t>19</w:t>
      </w:r>
      <w:r w:rsidR="000E69D6" w:rsidRPr="00C064A5">
        <w:rPr>
          <w:rFonts w:ascii="Times New Roman" w:hAnsi="Times New Roman" w:cs="Times New Roman"/>
        </w:rPr>
        <w:t>. godine</w:t>
      </w:r>
    </w:p>
    <w:p w14:paraId="6BC11E3A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</w:rPr>
      </w:pPr>
    </w:p>
    <w:p w14:paraId="6AB18284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</w:rPr>
      </w:pPr>
    </w:p>
    <w:p w14:paraId="36E8EE13" w14:textId="77777777" w:rsidR="00FA310A" w:rsidRPr="00C064A5" w:rsidRDefault="009733FB" w:rsidP="00C064A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JAVNI POZIV</w:t>
      </w:r>
    </w:p>
    <w:p w14:paraId="21022CDD" w14:textId="77777777" w:rsidR="00FA310A" w:rsidRPr="00C064A5" w:rsidRDefault="00961C69" w:rsidP="00C064A5">
      <w:pPr>
        <w:pStyle w:val="BodyText21"/>
        <w:spacing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 xml:space="preserve"> za prijem u  Podu</w:t>
      </w:r>
      <w:r w:rsidR="00E35D28" w:rsidRPr="00C064A5">
        <w:rPr>
          <w:rFonts w:ascii="Times New Roman" w:hAnsi="Times New Roman" w:cs="Times New Roman"/>
          <w:b/>
        </w:rPr>
        <w:t>zetnički inkubator Poreč</w:t>
      </w:r>
      <w:r w:rsidRPr="00C064A5">
        <w:rPr>
          <w:rFonts w:ascii="Times New Roman" w:hAnsi="Times New Roman" w:cs="Times New Roman"/>
          <w:b/>
        </w:rPr>
        <w:t xml:space="preserve"> d.o.o.</w:t>
      </w:r>
    </w:p>
    <w:p w14:paraId="6B7FEB94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I.</w:t>
      </w:r>
    </w:p>
    <w:p w14:paraId="6BDE1958" w14:textId="77777777" w:rsidR="009D361F" w:rsidRDefault="00FA310A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  <w:b/>
        </w:rPr>
        <w:t xml:space="preserve">Predmet </w:t>
      </w:r>
      <w:r w:rsidR="009733FB" w:rsidRPr="00C064A5">
        <w:rPr>
          <w:rFonts w:ascii="Times New Roman" w:hAnsi="Times New Roman" w:cs="Times New Roman"/>
          <w:b/>
        </w:rPr>
        <w:t>Javnog poziva</w:t>
      </w:r>
      <w:r w:rsidR="00961C69" w:rsidRPr="00C064A5">
        <w:rPr>
          <w:rFonts w:ascii="Times New Roman" w:hAnsi="Times New Roman" w:cs="Times New Roman"/>
          <w:b/>
        </w:rPr>
        <w:t xml:space="preserve"> je prijem stanara u Podu</w:t>
      </w:r>
      <w:r w:rsidR="00E35D28" w:rsidRPr="00C064A5">
        <w:rPr>
          <w:rFonts w:ascii="Times New Roman" w:hAnsi="Times New Roman" w:cs="Times New Roman"/>
          <w:b/>
        </w:rPr>
        <w:t>zetnički inkubator Poreč</w:t>
      </w:r>
      <w:r w:rsidR="00961C69" w:rsidRPr="00C064A5">
        <w:rPr>
          <w:rFonts w:ascii="Times New Roman" w:hAnsi="Times New Roman" w:cs="Times New Roman"/>
          <w:b/>
        </w:rPr>
        <w:t xml:space="preserve"> d.o.o.</w:t>
      </w:r>
      <w:r w:rsidRPr="00C064A5">
        <w:rPr>
          <w:rFonts w:ascii="Times New Roman" w:hAnsi="Times New Roman" w:cs="Times New Roman"/>
          <w:b/>
        </w:rPr>
        <w:t xml:space="preserve"> </w:t>
      </w:r>
      <w:r w:rsidR="00E35D28" w:rsidRPr="00C064A5">
        <w:rPr>
          <w:rFonts w:ascii="Times New Roman" w:hAnsi="Times New Roman" w:cs="Times New Roman"/>
        </w:rPr>
        <w:t>(dalje: PI Poreč).</w:t>
      </w:r>
      <w:r w:rsidR="00E35D28" w:rsidRPr="00C064A5">
        <w:rPr>
          <w:rFonts w:ascii="Times New Roman" w:hAnsi="Times New Roman" w:cs="Times New Roman"/>
          <w:b/>
        </w:rPr>
        <w:t xml:space="preserve"> </w:t>
      </w:r>
      <w:r w:rsidR="00961C69" w:rsidRPr="00C064A5">
        <w:rPr>
          <w:rFonts w:ascii="Times New Roman" w:hAnsi="Times New Roman" w:cs="Times New Roman"/>
        </w:rPr>
        <w:t>Pravo na prijem</w:t>
      </w:r>
      <w:r w:rsidRPr="00C064A5">
        <w:rPr>
          <w:rFonts w:ascii="Times New Roman" w:hAnsi="Times New Roman" w:cs="Times New Roman"/>
        </w:rPr>
        <w:t xml:space="preserve"> imaju pravne i fizičke osobe – poduzetnici sukladno Pravilniku </w:t>
      </w:r>
      <w:r w:rsidR="000E69D6" w:rsidRPr="00C064A5">
        <w:rPr>
          <w:rFonts w:ascii="Times New Roman" w:hAnsi="Times New Roman" w:cs="Times New Roman"/>
        </w:rPr>
        <w:t xml:space="preserve">o </w:t>
      </w:r>
      <w:r w:rsidRPr="00C064A5">
        <w:rPr>
          <w:rFonts w:ascii="Times New Roman" w:hAnsi="Times New Roman" w:cs="Times New Roman"/>
        </w:rPr>
        <w:t>određivanju kriterija i postupaka za</w:t>
      </w:r>
      <w:r w:rsidR="000E69D6" w:rsidRPr="00C064A5">
        <w:rPr>
          <w:rFonts w:ascii="Times New Roman" w:hAnsi="Times New Roman" w:cs="Times New Roman"/>
        </w:rPr>
        <w:t xml:space="preserve"> dodjelu prostora Poduzetničkog inkubatora Poreč d.o.o. (dalje:</w:t>
      </w:r>
      <w:r w:rsidR="00C064A5" w:rsidRPr="00C064A5">
        <w:rPr>
          <w:rFonts w:ascii="Times New Roman" w:hAnsi="Times New Roman" w:cs="Times New Roman"/>
        </w:rPr>
        <w:t xml:space="preserve"> </w:t>
      </w:r>
      <w:r w:rsidR="000E69D6" w:rsidRPr="00C064A5">
        <w:rPr>
          <w:rFonts w:ascii="Times New Roman" w:hAnsi="Times New Roman" w:cs="Times New Roman"/>
        </w:rPr>
        <w:t>Pravilnik),</w:t>
      </w:r>
      <w:r w:rsidRPr="00C064A5">
        <w:rPr>
          <w:rFonts w:ascii="Times New Roman" w:hAnsi="Times New Roman" w:cs="Times New Roman"/>
        </w:rPr>
        <w:t xml:space="preserve"> koji obavljaju ili imaju namjeru obavljati pr</w:t>
      </w:r>
      <w:r w:rsidR="009733FB" w:rsidRPr="00C064A5">
        <w:rPr>
          <w:rFonts w:ascii="Times New Roman" w:hAnsi="Times New Roman" w:cs="Times New Roman"/>
        </w:rPr>
        <w:t xml:space="preserve">oizvodnu ili uslužnu djelatnost iz </w:t>
      </w:r>
      <w:r w:rsidR="009D361F">
        <w:rPr>
          <w:rFonts w:ascii="Times New Roman" w:hAnsi="Times New Roman" w:cs="Times New Roman"/>
        </w:rPr>
        <w:t xml:space="preserve">sljedećih </w:t>
      </w:r>
      <w:r w:rsidR="009733FB" w:rsidRPr="00C064A5">
        <w:rPr>
          <w:rFonts w:ascii="Times New Roman" w:hAnsi="Times New Roman" w:cs="Times New Roman"/>
        </w:rPr>
        <w:t>područja</w:t>
      </w:r>
      <w:r w:rsidR="009D361F">
        <w:rPr>
          <w:rFonts w:ascii="Times New Roman" w:hAnsi="Times New Roman" w:cs="Times New Roman"/>
        </w:rPr>
        <w:t>:</w:t>
      </w:r>
    </w:p>
    <w:p w14:paraId="15720F1D" w14:textId="1E42494A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naprednih tehnologija,</w:t>
      </w:r>
    </w:p>
    <w:p w14:paraId="257D900B" w14:textId="70026922" w:rsidR="00FA310A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ICT sektora (osim redovitih održavanja hardware-a i software-a),</w:t>
      </w:r>
      <w:r w:rsidR="009733FB" w:rsidRPr="009D361F">
        <w:rPr>
          <w:rFonts w:ascii="Times New Roman" w:hAnsi="Times New Roman" w:cs="Times New Roman"/>
        </w:rPr>
        <w:t xml:space="preserve"> </w:t>
      </w:r>
    </w:p>
    <w:p w14:paraId="55C268FB" w14:textId="583F218B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kreativnih industrija i inovacija, </w:t>
      </w:r>
    </w:p>
    <w:p w14:paraId="08F6B289" w14:textId="746B55D2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računovodstvenih, knjigovodstvenih i revizijskih djelatnosti,</w:t>
      </w:r>
    </w:p>
    <w:p w14:paraId="54C848B5" w14:textId="0BF367C7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poreznog savjetovanja,</w:t>
      </w:r>
    </w:p>
    <w:p w14:paraId="13E0E3F6" w14:textId="3652570E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odnosa s javnošću i djelatnosti priopćavanja, </w:t>
      </w:r>
    </w:p>
    <w:p w14:paraId="0FE285B0" w14:textId="1C1E05C3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poslovnog savjetovanja i </w:t>
      </w:r>
      <w:proofErr w:type="spellStart"/>
      <w:r>
        <w:rPr>
          <w:rFonts w:ascii="Times New Roman" w:hAnsi="Times New Roman" w:cs="Times New Roman"/>
        </w:rPr>
        <w:t>consultinga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46CFB838" w14:textId="4061EB6D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prevoditeljskih djelatnosti i usluga tumača,</w:t>
      </w:r>
    </w:p>
    <w:p w14:paraId="079194A9" w14:textId="6657EBF6" w:rsid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uredskih i pomoćnih djelatnosti,</w:t>
      </w:r>
    </w:p>
    <w:p w14:paraId="5604323A" w14:textId="22590614" w:rsidR="009D361F" w:rsidRPr="009D361F" w:rsidRDefault="009D361F" w:rsidP="009D361F">
      <w:pPr>
        <w:pStyle w:val="Odlomakpopisa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organizacije sastanaka i poslovnih sajmova.</w:t>
      </w:r>
    </w:p>
    <w:p w14:paraId="24CA491D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</w:rPr>
      </w:pPr>
    </w:p>
    <w:p w14:paraId="7F6394C1" w14:textId="77777777" w:rsidR="00FA310A" w:rsidRPr="00C064A5" w:rsidRDefault="00FA310A" w:rsidP="00C064A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II.</w:t>
      </w:r>
    </w:p>
    <w:p w14:paraId="2A4EAB4C" w14:textId="77777777" w:rsidR="00E35D28" w:rsidRPr="00C064A5" w:rsidRDefault="00E35D28" w:rsidP="00C064A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70E4DC4" w14:textId="77777777" w:rsidR="00FA310A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Zahtjeve za prijem u PI Poreč</w:t>
      </w:r>
      <w:r w:rsidR="00FA310A" w:rsidRPr="00C064A5">
        <w:rPr>
          <w:rFonts w:ascii="Times New Roman" w:hAnsi="Times New Roman" w:cs="Times New Roman"/>
        </w:rPr>
        <w:t xml:space="preserve"> mogu podnijeti:</w:t>
      </w:r>
    </w:p>
    <w:p w14:paraId="6ACA12CB" w14:textId="77777777" w:rsidR="00FA310A" w:rsidRPr="00C064A5" w:rsidRDefault="00FA310A" w:rsidP="00C064A5">
      <w:pPr>
        <w:spacing w:line="276" w:lineRule="auto"/>
        <w:ind w:left="360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1. poduzetnici početnici</w:t>
      </w:r>
    </w:p>
    <w:p w14:paraId="653FF798" w14:textId="77777777" w:rsidR="00FA310A" w:rsidRPr="00C064A5" w:rsidRDefault="00FA310A" w:rsidP="00C064A5">
      <w:pPr>
        <w:spacing w:line="276" w:lineRule="auto"/>
        <w:ind w:left="360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2. postojeći poduzetnici,</w:t>
      </w:r>
    </w:p>
    <w:p w14:paraId="620A7A2D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</w:p>
    <w:p w14:paraId="46FE0922" w14:textId="77777777" w:rsidR="00C064A5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Pod pojmom </w:t>
      </w:r>
      <w:r w:rsidR="000E69D6" w:rsidRPr="00C064A5">
        <w:rPr>
          <w:rFonts w:ascii="Times New Roman" w:hAnsi="Times New Roman" w:cs="Times New Roman"/>
        </w:rPr>
        <w:t>„</w:t>
      </w:r>
      <w:r w:rsidR="00C064A5" w:rsidRPr="00C064A5">
        <w:rPr>
          <w:rFonts w:ascii="Times New Roman" w:hAnsi="Times New Roman" w:cs="Times New Roman"/>
        </w:rPr>
        <w:t>poduzetnik</w:t>
      </w:r>
      <w:r w:rsidR="000E69D6" w:rsidRPr="00C064A5">
        <w:rPr>
          <w:rFonts w:ascii="Times New Roman" w:hAnsi="Times New Roman" w:cs="Times New Roman"/>
        </w:rPr>
        <w:t>“</w:t>
      </w:r>
      <w:r w:rsidRPr="00C064A5">
        <w:rPr>
          <w:rFonts w:ascii="Times New Roman" w:hAnsi="Times New Roman" w:cs="Times New Roman"/>
        </w:rPr>
        <w:t xml:space="preserve"> podrazumijevaju se sve fizičke i pravne osobe koje žele razvijati ili razvijaju projekt, odnosno žele obavljati ili obavljaju djelatnost unutar  inkubatora. </w:t>
      </w:r>
    </w:p>
    <w:p w14:paraId="1AB12FB3" w14:textId="77777777" w:rsidR="00C064A5" w:rsidRPr="00C064A5" w:rsidRDefault="00C064A5" w:rsidP="00C064A5">
      <w:pPr>
        <w:spacing w:line="276" w:lineRule="auto"/>
        <w:rPr>
          <w:rFonts w:ascii="Times New Roman" w:hAnsi="Times New Roman" w:cs="Times New Roman"/>
        </w:rPr>
      </w:pPr>
    </w:p>
    <w:p w14:paraId="1A7FB168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Pod pojmom ''stanar'' podrazumijeva se svaki poduzetnik koji posluje unutar PI Poreč.</w:t>
      </w:r>
    </w:p>
    <w:p w14:paraId="2FC5B248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</w:p>
    <w:p w14:paraId="4E554348" w14:textId="1D110A9C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Pod </w:t>
      </w:r>
      <w:r w:rsidR="000E69D6" w:rsidRPr="00C064A5">
        <w:rPr>
          <w:rFonts w:ascii="Times New Roman" w:hAnsi="Times New Roman" w:cs="Times New Roman"/>
        </w:rPr>
        <w:t xml:space="preserve">pojmom </w:t>
      </w:r>
      <w:r w:rsidR="00573E41">
        <w:rPr>
          <w:rFonts w:ascii="Times New Roman" w:hAnsi="Times New Roman" w:cs="Times New Roman"/>
        </w:rPr>
        <w:t xml:space="preserve"> </w:t>
      </w:r>
      <w:r w:rsidR="000E69D6" w:rsidRPr="00C064A5">
        <w:rPr>
          <w:rFonts w:ascii="Times New Roman" w:hAnsi="Times New Roman" w:cs="Times New Roman"/>
        </w:rPr>
        <w:t>„</w:t>
      </w:r>
      <w:r w:rsidR="00C064A5" w:rsidRPr="00C064A5">
        <w:rPr>
          <w:rFonts w:ascii="Times New Roman" w:hAnsi="Times New Roman" w:cs="Times New Roman"/>
        </w:rPr>
        <w:t>poduzetnik početnik</w:t>
      </w:r>
      <w:r w:rsidR="000E69D6" w:rsidRPr="00C064A5">
        <w:rPr>
          <w:rFonts w:ascii="Times New Roman" w:hAnsi="Times New Roman" w:cs="Times New Roman"/>
        </w:rPr>
        <w:t>“</w:t>
      </w:r>
      <w:r w:rsidR="00C064A5" w:rsidRPr="00C064A5">
        <w:rPr>
          <w:rFonts w:ascii="Times New Roman" w:hAnsi="Times New Roman" w:cs="Times New Roman"/>
        </w:rPr>
        <w:t xml:space="preserve"> </w:t>
      </w:r>
      <w:r w:rsidRPr="00C064A5">
        <w:rPr>
          <w:rFonts w:ascii="Times New Roman" w:hAnsi="Times New Roman" w:cs="Times New Roman"/>
        </w:rPr>
        <w:t xml:space="preserve"> (start-</w:t>
      </w:r>
      <w:proofErr w:type="spellStart"/>
      <w:r w:rsidRPr="00C064A5">
        <w:rPr>
          <w:rFonts w:ascii="Times New Roman" w:hAnsi="Times New Roman" w:cs="Times New Roman"/>
        </w:rPr>
        <w:t>up</w:t>
      </w:r>
      <w:proofErr w:type="spellEnd"/>
      <w:r w:rsidRPr="00C064A5">
        <w:rPr>
          <w:rFonts w:ascii="Times New Roman" w:hAnsi="Times New Roman" w:cs="Times New Roman"/>
        </w:rPr>
        <w:t>)</w:t>
      </w:r>
      <w:r w:rsidR="00573E41">
        <w:rPr>
          <w:rFonts w:ascii="Times New Roman" w:hAnsi="Times New Roman" w:cs="Times New Roman"/>
        </w:rPr>
        <w:t xml:space="preserve"> </w:t>
      </w:r>
      <w:r w:rsidRPr="00C064A5">
        <w:rPr>
          <w:rFonts w:ascii="Times New Roman" w:hAnsi="Times New Roman" w:cs="Times New Roman"/>
        </w:rPr>
        <w:t xml:space="preserve"> smatra se osoba koj</w:t>
      </w:r>
      <w:r w:rsidR="009269E1">
        <w:rPr>
          <w:rFonts w:ascii="Times New Roman" w:hAnsi="Times New Roman" w:cs="Times New Roman"/>
        </w:rPr>
        <w:t>a</w:t>
      </w:r>
      <w:r w:rsidRPr="00C064A5">
        <w:rPr>
          <w:rFonts w:ascii="Times New Roman" w:hAnsi="Times New Roman" w:cs="Times New Roman"/>
        </w:rPr>
        <w:t xml:space="preserve"> je registrirala djelatnost, ali nije otpoče</w:t>
      </w:r>
      <w:r w:rsidR="004D1849">
        <w:rPr>
          <w:rFonts w:ascii="Times New Roman" w:hAnsi="Times New Roman" w:cs="Times New Roman"/>
        </w:rPr>
        <w:t>ti</w:t>
      </w:r>
      <w:r w:rsidRPr="00C064A5">
        <w:rPr>
          <w:rFonts w:ascii="Times New Roman" w:hAnsi="Times New Roman" w:cs="Times New Roman"/>
        </w:rPr>
        <w:t xml:space="preserve"> rad, te osoba koja planira registrirati djelatnost i otpočeti sa radom najkasnije 3 mjeseca od ulaska u PI Poreč.</w:t>
      </w:r>
    </w:p>
    <w:p w14:paraId="3802F3CE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</w:p>
    <w:p w14:paraId="644FE6B9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Inovator je pojedinac ili poslovni subjekt koji ima razvijen proizvod/uslugu/tehnologiju za koju je ishodio zaštitu industrijskog vlasništva (žig, patent, dizajn) u Republici Hrvatskoj i/ili inozemstvu ili nije ishodio zaštitu industrijskog vlasništva, ali je za inovativni proizvod/uslugu/tehnologiju nagrađen na izložbama i sajmovima inovacija.</w:t>
      </w:r>
    </w:p>
    <w:p w14:paraId="68532C95" w14:textId="77777777" w:rsidR="00E35D28" w:rsidRPr="00C064A5" w:rsidRDefault="00E35D28" w:rsidP="00C064A5">
      <w:pPr>
        <w:spacing w:line="276" w:lineRule="auto"/>
        <w:rPr>
          <w:rFonts w:ascii="Times New Roman" w:hAnsi="Times New Roman" w:cs="Times New Roman"/>
        </w:rPr>
      </w:pPr>
    </w:p>
    <w:p w14:paraId="59E2471D" w14:textId="77777777" w:rsidR="00E35D28" w:rsidRPr="00C064A5" w:rsidRDefault="00E35D28" w:rsidP="00C064A5">
      <w:pPr>
        <w:widowControl/>
        <w:spacing w:line="276" w:lineRule="auto"/>
        <w:jc w:val="left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Pod start-up, mikro i malim poduzetnikom u smislu odredbi Pravilnika smatraju se:</w:t>
      </w:r>
    </w:p>
    <w:p w14:paraId="58CF0E75" w14:textId="77777777" w:rsidR="00E35D28" w:rsidRPr="00C064A5" w:rsidRDefault="00E35D28" w:rsidP="00C064A5">
      <w:pPr>
        <w:widowControl/>
        <w:numPr>
          <w:ilvl w:val="0"/>
          <w:numId w:val="6"/>
        </w:numPr>
        <w:spacing w:line="276" w:lineRule="auto"/>
        <w:jc w:val="left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Fizičke osobe upisane u obrtni ili</w:t>
      </w:r>
      <w:r w:rsidR="000E69D6" w:rsidRPr="00C064A5">
        <w:rPr>
          <w:rFonts w:ascii="Times New Roman" w:hAnsi="Times New Roman" w:cs="Times New Roman"/>
        </w:rPr>
        <w:t xml:space="preserve"> drugi registar sa sjedištem u g</w:t>
      </w:r>
      <w:r w:rsidRPr="00C064A5">
        <w:rPr>
          <w:rFonts w:ascii="Times New Roman" w:hAnsi="Times New Roman" w:cs="Times New Roman"/>
        </w:rPr>
        <w:t>radu Poreč-Parenzo</w:t>
      </w:r>
    </w:p>
    <w:p w14:paraId="1A6A8010" w14:textId="77777777" w:rsidR="00E35D28" w:rsidRPr="00C064A5" w:rsidRDefault="000E69D6" w:rsidP="00C064A5">
      <w:pPr>
        <w:widowControl/>
        <w:numPr>
          <w:ilvl w:val="0"/>
          <w:numId w:val="6"/>
        </w:numPr>
        <w:spacing w:line="276" w:lineRule="auto"/>
        <w:jc w:val="left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Pravne osobe sa sjedištem u g</w:t>
      </w:r>
      <w:r w:rsidR="00E35D28" w:rsidRPr="00C064A5">
        <w:rPr>
          <w:rFonts w:ascii="Times New Roman" w:hAnsi="Times New Roman" w:cs="Times New Roman"/>
        </w:rPr>
        <w:t>radu Poreč-Parenzo koje su:</w:t>
      </w:r>
    </w:p>
    <w:p w14:paraId="02BFAC53" w14:textId="77777777" w:rsidR="00E35D28" w:rsidRPr="00C064A5" w:rsidRDefault="00E35D28" w:rsidP="00C064A5">
      <w:pPr>
        <w:widowControl/>
        <w:spacing w:line="276" w:lineRule="auto"/>
        <w:jc w:val="left"/>
        <w:rPr>
          <w:rFonts w:ascii="Times New Roman" w:hAnsi="Times New Roman" w:cs="Times New Roman"/>
        </w:rPr>
      </w:pPr>
    </w:p>
    <w:p w14:paraId="0E429CB6" w14:textId="77777777" w:rsidR="00E35D28" w:rsidRPr="00C064A5" w:rsidRDefault="00E35D28" w:rsidP="00C064A5">
      <w:pPr>
        <w:widowControl/>
        <w:spacing w:line="276" w:lineRule="auto"/>
        <w:jc w:val="left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a) u potpunom vlasništvu fizičkih osoba</w:t>
      </w:r>
    </w:p>
    <w:p w14:paraId="2C829A35" w14:textId="77777777" w:rsidR="00E35D28" w:rsidRPr="00C064A5" w:rsidRDefault="00E35D28" w:rsidP="00C064A5">
      <w:pPr>
        <w:widowControl/>
        <w:spacing w:line="276" w:lineRule="auto"/>
        <w:jc w:val="left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lastRenderedPageBreak/>
        <w:t>b) koje se prema propisima u računovodstvu smatraju mikro, malim  ili poduzetnicima početnicima (start-up)</w:t>
      </w:r>
    </w:p>
    <w:p w14:paraId="2962B48E" w14:textId="77777777" w:rsidR="00E35D28" w:rsidRPr="00C064A5" w:rsidRDefault="00E35D28" w:rsidP="00C064A5">
      <w:pPr>
        <w:widowControl/>
        <w:spacing w:line="276" w:lineRule="auto"/>
        <w:jc w:val="left"/>
        <w:rPr>
          <w:rFonts w:ascii="Times New Roman" w:hAnsi="Times New Roman" w:cs="Times New Roman"/>
        </w:rPr>
      </w:pPr>
    </w:p>
    <w:p w14:paraId="2B82952F" w14:textId="0D29533B" w:rsidR="00FA310A" w:rsidRPr="00981EF1" w:rsidRDefault="000E69D6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Osim korištenja prostora stanarima inkubatora pružat će se i druge usluge sukladno Pravilniku i drugim aktima PI Poreč.</w:t>
      </w:r>
    </w:p>
    <w:p w14:paraId="4BA1F5F4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  <w:b/>
        </w:rPr>
      </w:pPr>
    </w:p>
    <w:p w14:paraId="1F656F3A" w14:textId="77777777" w:rsidR="00FA310A" w:rsidRPr="00C064A5" w:rsidRDefault="00FA310A" w:rsidP="00C064A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III.</w:t>
      </w:r>
    </w:p>
    <w:p w14:paraId="1168D8E4" w14:textId="77777777" w:rsidR="00FA310A" w:rsidRPr="00C064A5" w:rsidRDefault="00FA310A" w:rsidP="00573E41">
      <w:pPr>
        <w:spacing w:line="276" w:lineRule="auto"/>
        <w:rPr>
          <w:rFonts w:ascii="Times New Roman" w:hAnsi="Times New Roman" w:cs="Times New Roman"/>
          <w:b/>
        </w:rPr>
      </w:pPr>
    </w:p>
    <w:p w14:paraId="7E556DFA" w14:textId="77777777" w:rsidR="00FA310A" w:rsidRPr="00C064A5" w:rsidRDefault="00F53044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Prijem u PI Poreč</w:t>
      </w:r>
      <w:r w:rsidR="00961C69" w:rsidRPr="00C064A5">
        <w:rPr>
          <w:rFonts w:ascii="Times New Roman" w:hAnsi="Times New Roman" w:cs="Times New Roman"/>
        </w:rPr>
        <w:t xml:space="preserve"> </w:t>
      </w:r>
      <w:r w:rsidR="00FA310A" w:rsidRPr="00C064A5">
        <w:rPr>
          <w:rFonts w:ascii="Times New Roman" w:hAnsi="Times New Roman" w:cs="Times New Roman"/>
        </w:rPr>
        <w:t xml:space="preserve"> se stječe na određeno vrijeme, i to:</w:t>
      </w:r>
    </w:p>
    <w:p w14:paraId="2E691724" w14:textId="77777777" w:rsidR="00FA310A" w:rsidRPr="00C064A5" w:rsidRDefault="00961C69" w:rsidP="00573E41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na vrijeme do 5 godina</w:t>
      </w:r>
    </w:p>
    <w:p w14:paraId="10A99BB8" w14:textId="77777777" w:rsidR="00FA310A" w:rsidRPr="00C064A5" w:rsidRDefault="00FA310A" w:rsidP="00573E41">
      <w:pPr>
        <w:spacing w:line="276" w:lineRule="auto"/>
        <w:rPr>
          <w:rFonts w:ascii="Times New Roman" w:hAnsi="Times New Roman" w:cs="Times New Roman"/>
        </w:rPr>
      </w:pPr>
    </w:p>
    <w:p w14:paraId="658FD2C2" w14:textId="2D2E312B" w:rsidR="0011602B" w:rsidRDefault="00961C69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Stanari</w:t>
      </w:r>
      <w:r w:rsidR="00FA310A" w:rsidRPr="00C064A5">
        <w:rPr>
          <w:rFonts w:ascii="Times New Roman" w:hAnsi="Times New Roman" w:cs="Times New Roman"/>
        </w:rPr>
        <w:t xml:space="preserve"> koriste osnovne i dodatne usluge uz uvjete iz Pravilnika. </w:t>
      </w:r>
    </w:p>
    <w:p w14:paraId="60210713" w14:textId="77777777" w:rsidR="00B860F9" w:rsidRPr="00C064A5" w:rsidRDefault="00B860F9" w:rsidP="00573E41">
      <w:pPr>
        <w:spacing w:line="276" w:lineRule="auto"/>
        <w:rPr>
          <w:rFonts w:ascii="Times New Roman" w:hAnsi="Times New Roman" w:cs="Times New Roman"/>
        </w:rPr>
      </w:pPr>
    </w:p>
    <w:p w14:paraId="59955A0E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Visina zakupa poslo</w:t>
      </w:r>
      <w:r w:rsidR="003D5C40" w:rsidRPr="00C064A5">
        <w:rPr>
          <w:rFonts w:ascii="Times New Roman" w:hAnsi="Times New Roman" w:cs="Times New Roman"/>
        </w:rPr>
        <w:t>vnih prostora u PI Poreč</w:t>
      </w:r>
      <w:r w:rsidR="009733FB" w:rsidRPr="00C064A5">
        <w:rPr>
          <w:rFonts w:ascii="Times New Roman" w:hAnsi="Times New Roman" w:cs="Times New Roman"/>
        </w:rPr>
        <w:t>, za poduzetnike</w:t>
      </w:r>
      <w:r w:rsidRPr="00C064A5">
        <w:rPr>
          <w:rFonts w:ascii="Times New Roman" w:hAnsi="Times New Roman" w:cs="Times New Roman"/>
        </w:rPr>
        <w:t xml:space="preserve"> obračunava se po subvencioniranoj cijeni i direktno je vezana uz starost poduzeća ili obrta, kako slijedi:</w:t>
      </w:r>
    </w:p>
    <w:p w14:paraId="51ACB569" w14:textId="7D3CF96E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 xml:space="preserve">za prvih godinu dana boravka cijena najma iznosi </w:t>
      </w:r>
      <w:r w:rsidR="000A0FFD">
        <w:rPr>
          <w:rFonts w:ascii="Times New Roman" w:hAnsi="Times New Roman" w:cs="Times New Roman"/>
        </w:rPr>
        <w:t>0,13 eura</w:t>
      </w:r>
      <w:r w:rsidRPr="00C064A5">
        <w:rPr>
          <w:rFonts w:ascii="Times New Roman" w:hAnsi="Times New Roman" w:cs="Times New Roman"/>
        </w:rPr>
        <w:t xml:space="preserve"> za cijeli prostor</w:t>
      </w:r>
    </w:p>
    <w:p w14:paraId="69B84D51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>za drugu godinu boravka cijena najma iznosi 25% od tržišne cijene po m2</w:t>
      </w:r>
    </w:p>
    <w:p w14:paraId="5E7B03E6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>za treću godinu boravka cijena najma iznosi 35% od tržišne cijene po m2</w:t>
      </w:r>
    </w:p>
    <w:p w14:paraId="305188D7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>za četvrtu godinu boravka cijena najma iznosi 45% od tržišne cijene po m2</w:t>
      </w:r>
    </w:p>
    <w:p w14:paraId="42FB645E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>za petu godinu boravka cijena najma iznosi 55% od tržišne cijene po m2</w:t>
      </w:r>
    </w:p>
    <w:p w14:paraId="41462FD5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-</w:t>
      </w:r>
      <w:r w:rsidRPr="00C064A5">
        <w:rPr>
          <w:rFonts w:ascii="Times New Roman" w:hAnsi="Times New Roman" w:cs="Times New Roman"/>
        </w:rPr>
        <w:tab/>
        <w:t>za naredne godine cijena najma jednaka je punoj tržišnoj cijeni po m2</w:t>
      </w:r>
    </w:p>
    <w:p w14:paraId="3CA5D55F" w14:textId="77777777" w:rsidR="0011602B" w:rsidRPr="00C064A5" w:rsidRDefault="0011602B" w:rsidP="00573E41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                                            </w:t>
      </w:r>
    </w:p>
    <w:p w14:paraId="40F772EE" w14:textId="5DC0067A" w:rsidR="00AE42B9" w:rsidRPr="00C064A5" w:rsidRDefault="0011602B" w:rsidP="00573E41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  <w:r w:rsidRPr="00C064A5">
        <w:rPr>
          <w:sz w:val="22"/>
          <w:szCs w:val="22"/>
        </w:rPr>
        <w:t>Tržišna cijena uspostavlja se sukladno Odluci o poslovnom prostoru („Službeni glasnik Gra</w:t>
      </w:r>
      <w:r w:rsidR="00AE42B9" w:rsidRPr="00C064A5">
        <w:rPr>
          <w:sz w:val="22"/>
          <w:szCs w:val="22"/>
        </w:rPr>
        <w:t xml:space="preserve">da Poreča-Parenzo“ br. </w:t>
      </w:r>
      <w:r w:rsidR="000A0FFD">
        <w:rPr>
          <w:sz w:val="22"/>
          <w:szCs w:val="22"/>
        </w:rPr>
        <w:t>03/2021</w:t>
      </w:r>
      <w:r w:rsidR="00AE42B9" w:rsidRPr="00C064A5">
        <w:rPr>
          <w:sz w:val="22"/>
          <w:szCs w:val="22"/>
        </w:rPr>
        <w:t>),</w:t>
      </w:r>
      <w:r w:rsidR="00AE42B9" w:rsidRPr="00C064A5">
        <w:rPr>
          <w:bCs/>
          <w:sz w:val="22"/>
          <w:szCs w:val="22"/>
        </w:rPr>
        <w:t xml:space="preserve"> </w:t>
      </w:r>
      <w:r w:rsidR="00AE42B9" w:rsidRPr="00C064A5">
        <w:rPr>
          <w:bCs/>
          <w:color w:val="auto"/>
          <w:sz w:val="22"/>
          <w:szCs w:val="22"/>
        </w:rPr>
        <w:t>odnosno izmjenama i dopunama Odluke koje će stupiti na snagu tijekom korištenja poslovnog prostora.</w:t>
      </w:r>
    </w:p>
    <w:p w14:paraId="6F2A4CFC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</w:rPr>
      </w:pPr>
    </w:p>
    <w:p w14:paraId="44D8648B" w14:textId="77777777" w:rsidR="00FA310A" w:rsidRPr="00C064A5" w:rsidRDefault="00FA310A" w:rsidP="00C064A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IV.</w:t>
      </w:r>
    </w:p>
    <w:p w14:paraId="3C961238" w14:textId="77777777" w:rsidR="00FA310A" w:rsidRPr="00C064A5" w:rsidRDefault="00FA310A" w:rsidP="00C064A5">
      <w:pPr>
        <w:spacing w:line="276" w:lineRule="auto"/>
        <w:jc w:val="left"/>
        <w:rPr>
          <w:rFonts w:ascii="Times New Roman" w:hAnsi="Times New Roman" w:cs="Times New Roman"/>
          <w:b/>
        </w:rPr>
      </w:pPr>
    </w:p>
    <w:p w14:paraId="65CF9137" w14:textId="454A1494" w:rsidR="003D5C40" w:rsidRPr="00C064A5" w:rsidRDefault="00E35D28" w:rsidP="00B860F9">
      <w:pPr>
        <w:pStyle w:val="BodyText21"/>
        <w:widowControl/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Zainteresirani poduzetnik koji iskaže interes za korištenje poslovnog prostora PI Poreč obvezan je dostaviti sljedeću dokumentaciju: </w:t>
      </w:r>
    </w:p>
    <w:p w14:paraId="6702E244" w14:textId="39215229" w:rsidR="00E35D28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pravilno i potpuno ispunjen prijavni obrazac (Prilog 1)</w:t>
      </w:r>
    </w:p>
    <w:p w14:paraId="4E59C969" w14:textId="147D5AD8" w:rsidR="00AC2E0B" w:rsidRPr="00C064A5" w:rsidRDefault="00AC2E0B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izvornik uvjerenja da se protiv prijavitelja ne vodi kazneni postupak, ne starije od 6 mjeseci</w:t>
      </w:r>
    </w:p>
    <w:p w14:paraId="74AF2B22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izvadak iz sudskog registra trgovačkih društava odnosno obrtnog registra</w:t>
      </w:r>
    </w:p>
    <w:p w14:paraId="7F16AEC9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razvrstavanje po NKD-u</w:t>
      </w:r>
    </w:p>
    <w:p w14:paraId="243C438A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kopiju osobne iskaznice vlasnika trgovačkog društva odnosno nositelja obrta</w:t>
      </w:r>
    </w:p>
    <w:p w14:paraId="36F7DBFA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potvrdu da nema duga </w:t>
      </w:r>
      <w:r w:rsidR="000E69D6" w:rsidRPr="00C064A5">
        <w:rPr>
          <w:rFonts w:ascii="Times New Roman" w:hAnsi="Times New Roman" w:cs="Times New Roman"/>
        </w:rPr>
        <w:t>prema</w:t>
      </w:r>
      <w:r w:rsidRPr="00C064A5">
        <w:rPr>
          <w:rFonts w:ascii="Times New Roman" w:hAnsi="Times New Roman" w:cs="Times New Roman"/>
        </w:rPr>
        <w:t xml:space="preserve"> Grad</w:t>
      </w:r>
      <w:r w:rsidR="000E69D6" w:rsidRPr="00C064A5">
        <w:rPr>
          <w:rFonts w:ascii="Times New Roman" w:hAnsi="Times New Roman" w:cs="Times New Roman"/>
        </w:rPr>
        <w:t>u</w:t>
      </w:r>
      <w:r w:rsidRPr="00C064A5">
        <w:rPr>
          <w:rFonts w:ascii="Times New Roman" w:hAnsi="Times New Roman" w:cs="Times New Roman"/>
        </w:rPr>
        <w:t xml:space="preserve"> Poreč</w:t>
      </w:r>
      <w:r w:rsidR="000E69D6" w:rsidRPr="00C064A5">
        <w:rPr>
          <w:rFonts w:ascii="Times New Roman" w:hAnsi="Times New Roman" w:cs="Times New Roman"/>
        </w:rPr>
        <w:t>u</w:t>
      </w:r>
      <w:r w:rsidRPr="00C064A5">
        <w:rPr>
          <w:rFonts w:ascii="Times New Roman" w:hAnsi="Times New Roman" w:cs="Times New Roman"/>
        </w:rPr>
        <w:t>-Parenzo</w:t>
      </w:r>
      <w:r w:rsidR="00CD3C75" w:rsidRPr="00C064A5">
        <w:rPr>
          <w:rFonts w:ascii="Times New Roman" w:hAnsi="Times New Roman" w:cs="Times New Roman"/>
        </w:rPr>
        <w:t>, ne stariju od 30 dana</w:t>
      </w:r>
      <w:r w:rsidRPr="00C064A5">
        <w:rPr>
          <w:rFonts w:ascii="Times New Roman" w:hAnsi="Times New Roman" w:cs="Times New Roman"/>
        </w:rPr>
        <w:t xml:space="preserve"> </w:t>
      </w:r>
    </w:p>
    <w:p w14:paraId="5DBECD4D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potvrdu da nema duga </w:t>
      </w:r>
      <w:r w:rsidR="000E69D6" w:rsidRPr="00C064A5">
        <w:rPr>
          <w:rFonts w:ascii="Times New Roman" w:hAnsi="Times New Roman" w:cs="Times New Roman"/>
        </w:rPr>
        <w:t>prema</w:t>
      </w:r>
      <w:r w:rsidRPr="00C064A5">
        <w:rPr>
          <w:rFonts w:ascii="Times New Roman" w:hAnsi="Times New Roman" w:cs="Times New Roman"/>
        </w:rPr>
        <w:t xml:space="preserve"> Porezn</w:t>
      </w:r>
      <w:r w:rsidR="000E69D6" w:rsidRPr="00C064A5">
        <w:rPr>
          <w:rFonts w:ascii="Times New Roman" w:hAnsi="Times New Roman" w:cs="Times New Roman"/>
        </w:rPr>
        <w:t>oj</w:t>
      </w:r>
      <w:r w:rsidRPr="00C064A5">
        <w:rPr>
          <w:rFonts w:ascii="Times New Roman" w:hAnsi="Times New Roman" w:cs="Times New Roman"/>
        </w:rPr>
        <w:t xml:space="preserve"> uprav</w:t>
      </w:r>
      <w:r w:rsidR="000E69D6" w:rsidRPr="00C064A5">
        <w:rPr>
          <w:rFonts w:ascii="Times New Roman" w:hAnsi="Times New Roman" w:cs="Times New Roman"/>
        </w:rPr>
        <w:t>i</w:t>
      </w:r>
      <w:r w:rsidR="00CD3C75" w:rsidRPr="00C064A5">
        <w:rPr>
          <w:rFonts w:ascii="Times New Roman" w:hAnsi="Times New Roman" w:cs="Times New Roman"/>
        </w:rPr>
        <w:t>, ne stariju od 30 dana</w:t>
      </w:r>
    </w:p>
    <w:p w14:paraId="7BD6E7BF" w14:textId="25627E36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popis du</w:t>
      </w:r>
      <w:r w:rsidR="000E69D6" w:rsidRPr="00C064A5">
        <w:rPr>
          <w:rFonts w:ascii="Times New Roman" w:hAnsi="Times New Roman" w:cs="Times New Roman"/>
        </w:rPr>
        <w:t>gotrajne imovine</w:t>
      </w:r>
      <w:r w:rsidR="00832C7B">
        <w:rPr>
          <w:rFonts w:ascii="Times New Roman" w:hAnsi="Times New Roman" w:cs="Times New Roman"/>
        </w:rPr>
        <w:t xml:space="preserve"> za prethodne dvije</w:t>
      </w:r>
      <w:r w:rsidR="000E69D6" w:rsidRPr="00C064A5">
        <w:rPr>
          <w:rFonts w:ascii="Times New Roman" w:hAnsi="Times New Roman" w:cs="Times New Roman"/>
        </w:rPr>
        <w:t xml:space="preserve"> g</w:t>
      </w:r>
      <w:r w:rsidRPr="00C064A5">
        <w:rPr>
          <w:rFonts w:ascii="Times New Roman" w:hAnsi="Times New Roman" w:cs="Times New Roman"/>
        </w:rPr>
        <w:t xml:space="preserve">odine </w:t>
      </w:r>
    </w:p>
    <w:p w14:paraId="7E859659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izjavu da nema poslovni prostor u vlasništvu (ne mora biti ovjerena kod javnog bilježnika)</w:t>
      </w:r>
    </w:p>
    <w:p w14:paraId="65E5E039" w14:textId="2452CAA3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kopiju GFI za</w:t>
      </w:r>
      <w:r w:rsidR="00FF0E30">
        <w:rPr>
          <w:rFonts w:ascii="Times New Roman" w:hAnsi="Times New Roman" w:cs="Times New Roman"/>
        </w:rPr>
        <w:t xml:space="preserve"> prethodne dvije </w:t>
      </w:r>
      <w:r w:rsidRPr="00C064A5">
        <w:rPr>
          <w:rFonts w:ascii="Times New Roman" w:hAnsi="Times New Roman" w:cs="Times New Roman"/>
        </w:rPr>
        <w:t>godin</w:t>
      </w:r>
      <w:r w:rsidR="00FF0E30">
        <w:rPr>
          <w:rFonts w:ascii="Times New Roman" w:hAnsi="Times New Roman" w:cs="Times New Roman"/>
        </w:rPr>
        <w:t>e</w:t>
      </w:r>
      <w:r w:rsidRPr="00C064A5">
        <w:rPr>
          <w:rFonts w:ascii="Times New Roman" w:hAnsi="Times New Roman" w:cs="Times New Roman"/>
        </w:rPr>
        <w:t>, kopiju Pri</w:t>
      </w:r>
      <w:r w:rsidR="00C064A5">
        <w:rPr>
          <w:rFonts w:ascii="Times New Roman" w:hAnsi="Times New Roman" w:cs="Times New Roman"/>
        </w:rPr>
        <w:t xml:space="preserve">jave poreza na dohodak/dobit, </w:t>
      </w:r>
      <w:r w:rsidRPr="00C064A5">
        <w:rPr>
          <w:rFonts w:ascii="Times New Roman" w:hAnsi="Times New Roman" w:cs="Times New Roman"/>
        </w:rPr>
        <w:t xml:space="preserve">rekapitulaciju primitaka i izdataka </w:t>
      </w:r>
    </w:p>
    <w:p w14:paraId="3ED7C958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Bon 2/ Sol 2 za sve poslovne račune, izvod iz registra poslovnih računa FINA</w:t>
      </w:r>
    </w:p>
    <w:p w14:paraId="7753F840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potvrdu/uvjerenje o nagradama/priznanjima izvrsnosti, inovativnosti ili uspješnosti</w:t>
      </w:r>
    </w:p>
    <w:p w14:paraId="6B67B3CC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izjavu o broju zaposlenih (Prilog 2)</w:t>
      </w:r>
    </w:p>
    <w:p w14:paraId="04697F64" w14:textId="77777777" w:rsidR="00E35D28" w:rsidRPr="00C064A5" w:rsidRDefault="00E35D28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izjavu o ulozi PI Poreč (Prilog 3)</w:t>
      </w:r>
    </w:p>
    <w:p w14:paraId="5E48D08E" w14:textId="77777777" w:rsidR="00CD3C75" w:rsidRPr="00C064A5" w:rsidRDefault="00CD3C75" w:rsidP="00B860F9">
      <w:pPr>
        <w:pStyle w:val="BodyText21"/>
        <w:widowControl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poslovni plan (Prilog 4)</w:t>
      </w:r>
    </w:p>
    <w:p w14:paraId="2B6E26A8" w14:textId="77777777" w:rsidR="00B860F9" w:rsidRDefault="00B860F9" w:rsidP="00B860F9">
      <w:pPr>
        <w:pStyle w:val="BodyText21"/>
        <w:widowControl/>
        <w:spacing w:line="240" w:lineRule="auto"/>
        <w:rPr>
          <w:rFonts w:ascii="Times New Roman" w:hAnsi="Times New Roman" w:cs="Times New Roman"/>
        </w:rPr>
      </w:pPr>
    </w:p>
    <w:p w14:paraId="42AD5C47" w14:textId="2F7B44BA" w:rsidR="00B860F9" w:rsidRDefault="00E35D28" w:rsidP="00B860F9">
      <w:pPr>
        <w:pStyle w:val="BodyText21"/>
        <w:widowControl/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lastRenderedPageBreak/>
        <w:t>Zainteresirani poduzetnik početnik (start-</w:t>
      </w:r>
      <w:proofErr w:type="spellStart"/>
      <w:r w:rsidRPr="00C064A5">
        <w:rPr>
          <w:rFonts w:ascii="Times New Roman" w:hAnsi="Times New Roman" w:cs="Times New Roman"/>
        </w:rPr>
        <w:t>up</w:t>
      </w:r>
      <w:proofErr w:type="spellEnd"/>
      <w:r w:rsidRPr="00C064A5">
        <w:rPr>
          <w:rFonts w:ascii="Times New Roman" w:hAnsi="Times New Roman" w:cs="Times New Roman"/>
        </w:rPr>
        <w:t>) koji namjerava otvoriti obrt ili pravnu osobu za ostvarenje djelatnosti mora dostaviti sl</w:t>
      </w:r>
      <w:r w:rsidR="00CC463F">
        <w:rPr>
          <w:rFonts w:ascii="Times New Roman" w:hAnsi="Times New Roman" w:cs="Times New Roman"/>
        </w:rPr>
        <w:t>j</w:t>
      </w:r>
      <w:r w:rsidRPr="00C064A5">
        <w:rPr>
          <w:rFonts w:ascii="Times New Roman" w:hAnsi="Times New Roman" w:cs="Times New Roman"/>
        </w:rPr>
        <w:t>edeće:</w:t>
      </w:r>
    </w:p>
    <w:p w14:paraId="1722E38B" w14:textId="4D04A893" w:rsidR="00E35D28" w:rsidRDefault="00E35D28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pravilno i potpuno ispunjen prijavni obrazac (Prilog 1)</w:t>
      </w:r>
    </w:p>
    <w:p w14:paraId="4B732005" w14:textId="52F93D92" w:rsidR="00FF0E30" w:rsidRPr="00FF0E30" w:rsidRDefault="00FF0E30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izvornik uvjerenja da se protiv prijavitelja ne vodi kazneni postupak, ne starije od 6 mjeseci</w:t>
      </w:r>
    </w:p>
    <w:p w14:paraId="30800DD0" w14:textId="77777777" w:rsidR="00E35D28" w:rsidRPr="00C064A5" w:rsidRDefault="00E35D28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kopiju osobne iskaznice</w:t>
      </w:r>
      <w:r w:rsidR="003D5C40" w:rsidRPr="00C064A5">
        <w:rPr>
          <w:rFonts w:ascii="Times New Roman" w:hAnsi="Times New Roman" w:cs="Times New Roman"/>
        </w:rPr>
        <w:t xml:space="preserve"> prijavitelja</w:t>
      </w:r>
    </w:p>
    <w:p w14:paraId="3B9EA587" w14:textId="77777777" w:rsidR="003D5C40" w:rsidRPr="00C064A5" w:rsidRDefault="003D5C40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potv</w:t>
      </w:r>
      <w:r w:rsidR="009733FB" w:rsidRPr="00C064A5">
        <w:rPr>
          <w:rFonts w:ascii="Times New Roman" w:hAnsi="Times New Roman" w:cs="Times New Roman"/>
        </w:rPr>
        <w:t xml:space="preserve">rdu da nema duga </w:t>
      </w:r>
      <w:r w:rsidR="000E69D6" w:rsidRPr="00C064A5">
        <w:rPr>
          <w:rFonts w:ascii="Times New Roman" w:hAnsi="Times New Roman" w:cs="Times New Roman"/>
        </w:rPr>
        <w:t>prema</w:t>
      </w:r>
      <w:r w:rsidR="009733FB" w:rsidRPr="00C064A5">
        <w:rPr>
          <w:rFonts w:ascii="Times New Roman" w:hAnsi="Times New Roman" w:cs="Times New Roman"/>
        </w:rPr>
        <w:t xml:space="preserve"> Grad</w:t>
      </w:r>
      <w:r w:rsidR="000E69D6" w:rsidRPr="00C064A5">
        <w:rPr>
          <w:rFonts w:ascii="Times New Roman" w:hAnsi="Times New Roman" w:cs="Times New Roman"/>
        </w:rPr>
        <w:t>u</w:t>
      </w:r>
      <w:r w:rsidR="009733FB" w:rsidRPr="00C064A5">
        <w:rPr>
          <w:rFonts w:ascii="Times New Roman" w:hAnsi="Times New Roman" w:cs="Times New Roman"/>
        </w:rPr>
        <w:t xml:space="preserve"> Poreč</w:t>
      </w:r>
      <w:r w:rsidR="000E69D6" w:rsidRPr="00C064A5">
        <w:rPr>
          <w:rFonts w:ascii="Times New Roman" w:hAnsi="Times New Roman" w:cs="Times New Roman"/>
        </w:rPr>
        <w:t>u</w:t>
      </w:r>
      <w:r w:rsidRPr="00C064A5">
        <w:rPr>
          <w:rFonts w:ascii="Times New Roman" w:hAnsi="Times New Roman" w:cs="Times New Roman"/>
        </w:rPr>
        <w:t>-Parenzo</w:t>
      </w:r>
      <w:r w:rsidR="00CD3C75" w:rsidRPr="00C064A5">
        <w:rPr>
          <w:rFonts w:ascii="Times New Roman" w:hAnsi="Times New Roman" w:cs="Times New Roman"/>
        </w:rPr>
        <w:t xml:space="preserve">, </w:t>
      </w:r>
      <w:r w:rsidRPr="00C064A5">
        <w:rPr>
          <w:rFonts w:ascii="Times New Roman" w:hAnsi="Times New Roman" w:cs="Times New Roman"/>
        </w:rPr>
        <w:t xml:space="preserve"> </w:t>
      </w:r>
      <w:r w:rsidR="00CD3C75" w:rsidRPr="00C064A5">
        <w:rPr>
          <w:rFonts w:ascii="Times New Roman" w:hAnsi="Times New Roman" w:cs="Times New Roman"/>
        </w:rPr>
        <w:t>ne stariju od 30 dana</w:t>
      </w:r>
    </w:p>
    <w:p w14:paraId="5040F206" w14:textId="77777777" w:rsidR="003D5C40" w:rsidRPr="00C064A5" w:rsidRDefault="003D5C40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potvrdu da nema duga </w:t>
      </w:r>
      <w:r w:rsidR="000E69D6" w:rsidRPr="00C064A5">
        <w:rPr>
          <w:rFonts w:ascii="Times New Roman" w:hAnsi="Times New Roman" w:cs="Times New Roman"/>
        </w:rPr>
        <w:t>prema</w:t>
      </w:r>
      <w:r w:rsidRPr="00C064A5">
        <w:rPr>
          <w:rFonts w:ascii="Times New Roman" w:hAnsi="Times New Roman" w:cs="Times New Roman"/>
        </w:rPr>
        <w:t xml:space="preserve"> Porezn</w:t>
      </w:r>
      <w:r w:rsidR="000E69D6" w:rsidRPr="00C064A5">
        <w:rPr>
          <w:rFonts w:ascii="Times New Roman" w:hAnsi="Times New Roman" w:cs="Times New Roman"/>
        </w:rPr>
        <w:t>oj</w:t>
      </w:r>
      <w:r w:rsidRPr="00C064A5">
        <w:rPr>
          <w:rFonts w:ascii="Times New Roman" w:hAnsi="Times New Roman" w:cs="Times New Roman"/>
        </w:rPr>
        <w:t xml:space="preserve"> uprav</w:t>
      </w:r>
      <w:r w:rsidR="000E69D6" w:rsidRPr="00C064A5">
        <w:rPr>
          <w:rFonts w:ascii="Times New Roman" w:hAnsi="Times New Roman" w:cs="Times New Roman"/>
        </w:rPr>
        <w:t>i</w:t>
      </w:r>
      <w:r w:rsidR="00CD3C75" w:rsidRPr="00C064A5">
        <w:rPr>
          <w:rFonts w:ascii="Times New Roman" w:hAnsi="Times New Roman" w:cs="Times New Roman"/>
        </w:rPr>
        <w:t>, ne stariju od 30 dana</w:t>
      </w:r>
    </w:p>
    <w:p w14:paraId="6691C30B" w14:textId="77777777" w:rsidR="003D5C40" w:rsidRPr="00C064A5" w:rsidRDefault="003D5C40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izjavu da nema poslovni prostor u vlasništvu (ne mora biti ovjerena kod javnog bilježnika)</w:t>
      </w:r>
    </w:p>
    <w:p w14:paraId="00F4684C" w14:textId="77777777" w:rsidR="00E35D28" w:rsidRPr="00C064A5" w:rsidRDefault="00E35D28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izjavu o ulozi PI Poreč (Prilog 3)</w:t>
      </w:r>
    </w:p>
    <w:p w14:paraId="3B51E348" w14:textId="77777777" w:rsidR="00E35D28" w:rsidRPr="00C064A5" w:rsidRDefault="003D5C40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potvrdu</w:t>
      </w:r>
      <w:r w:rsidR="00E35D28" w:rsidRPr="00C064A5">
        <w:rPr>
          <w:rFonts w:ascii="Times New Roman" w:hAnsi="Times New Roman" w:cs="Times New Roman"/>
        </w:rPr>
        <w:t>/uvjerenje o nagradama/priznanjima izvrsnosti, inovativnosti ili uspješnosti (fizička osoba)</w:t>
      </w:r>
    </w:p>
    <w:p w14:paraId="4F89196C" w14:textId="77777777" w:rsidR="00CD3C75" w:rsidRPr="00C064A5" w:rsidRDefault="00CD3C75" w:rsidP="00B860F9">
      <w:pPr>
        <w:pStyle w:val="BodyText21"/>
        <w:widowControl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poslovni plan (Prilog 4)</w:t>
      </w:r>
    </w:p>
    <w:p w14:paraId="59A1287D" w14:textId="77777777" w:rsidR="00FA310A" w:rsidRPr="00C064A5" w:rsidRDefault="00FA310A" w:rsidP="00C064A5">
      <w:pPr>
        <w:spacing w:line="276" w:lineRule="auto"/>
        <w:jc w:val="left"/>
        <w:rPr>
          <w:rFonts w:ascii="Times New Roman" w:hAnsi="Times New Roman" w:cs="Times New Roman"/>
        </w:rPr>
      </w:pPr>
    </w:p>
    <w:p w14:paraId="169B1E9A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V.</w:t>
      </w:r>
    </w:p>
    <w:p w14:paraId="57F1AF98" w14:textId="77777777" w:rsidR="00FA310A" w:rsidRPr="00C064A5" w:rsidRDefault="009733FB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Potrebna</w:t>
      </w:r>
      <w:r w:rsidR="00FA310A" w:rsidRPr="00C064A5">
        <w:rPr>
          <w:rFonts w:ascii="Times New Roman" w:hAnsi="Times New Roman" w:cs="Times New Roman"/>
        </w:rPr>
        <w:t xml:space="preserve"> dokumentacija ( Pravilnik o određivanju kriterija i postupaka za prijem u </w:t>
      </w:r>
      <w:r w:rsidR="003B2542" w:rsidRPr="00C064A5">
        <w:rPr>
          <w:rFonts w:ascii="Times New Roman" w:hAnsi="Times New Roman" w:cs="Times New Roman"/>
        </w:rPr>
        <w:t>Podu</w:t>
      </w:r>
      <w:r w:rsidR="003D5C40" w:rsidRPr="00C064A5">
        <w:rPr>
          <w:rFonts w:ascii="Times New Roman" w:hAnsi="Times New Roman" w:cs="Times New Roman"/>
        </w:rPr>
        <w:t>zetnički inkubator Poreč d.o.o.</w:t>
      </w:r>
      <w:r w:rsidR="00FA310A" w:rsidRPr="00C064A5">
        <w:rPr>
          <w:rFonts w:ascii="Times New Roman" w:hAnsi="Times New Roman" w:cs="Times New Roman"/>
        </w:rPr>
        <w:t>,</w:t>
      </w:r>
      <w:r w:rsidR="00C064A5">
        <w:rPr>
          <w:rFonts w:ascii="Times New Roman" w:hAnsi="Times New Roman" w:cs="Times New Roman"/>
        </w:rPr>
        <w:t xml:space="preserve"> </w:t>
      </w:r>
      <w:r w:rsidR="00FA310A" w:rsidRPr="00C064A5">
        <w:rPr>
          <w:rFonts w:ascii="Times New Roman" w:hAnsi="Times New Roman" w:cs="Times New Roman"/>
        </w:rPr>
        <w:t xml:space="preserve"> prijav</w:t>
      </w:r>
      <w:r w:rsidR="003B2542" w:rsidRPr="00C064A5">
        <w:rPr>
          <w:rFonts w:ascii="Times New Roman" w:hAnsi="Times New Roman" w:cs="Times New Roman"/>
        </w:rPr>
        <w:t>ni obrazac</w:t>
      </w:r>
      <w:r w:rsidR="00FA310A" w:rsidRPr="00C064A5">
        <w:rPr>
          <w:rFonts w:ascii="Times New Roman" w:hAnsi="Times New Roman" w:cs="Times New Roman"/>
        </w:rPr>
        <w:t xml:space="preserve">, </w:t>
      </w:r>
      <w:r w:rsidR="00C064A5">
        <w:rPr>
          <w:rFonts w:ascii="Times New Roman" w:hAnsi="Times New Roman" w:cs="Times New Roman"/>
        </w:rPr>
        <w:t xml:space="preserve"> </w:t>
      </w:r>
      <w:r w:rsidR="00FA310A" w:rsidRPr="00C064A5">
        <w:rPr>
          <w:rFonts w:ascii="Times New Roman" w:hAnsi="Times New Roman" w:cs="Times New Roman"/>
        </w:rPr>
        <w:t>predložak poslovnog plana, obrazac</w:t>
      </w:r>
      <w:r w:rsidR="003D5C40" w:rsidRPr="00C064A5">
        <w:rPr>
          <w:rFonts w:ascii="Times New Roman" w:hAnsi="Times New Roman" w:cs="Times New Roman"/>
        </w:rPr>
        <w:t xml:space="preserve"> izjave o ulozi PI Poreč</w:t>
      </w:r>
      <w:r w:rsidR="00FA310A" w:rsidRPr="00C064A5">
        <w:rPr>
          <w:rFonts w:ascii="Times New Roman" w:hAnsi="Times New Roman" w:cs="Times New Roman"/>
        </w:rPr>
        <w:t xml:space="preserve">, </w:t>
      </w:r>
      <w:r w:rsidR="003D5C40" w:rsidRPr="00C064A5">
        <w:rPr>
          <w:rFonts w:ascii="Times New Roman" w:hAnsi="Times New Roman" w:cs="Times New Roman"/>
        </w:rPr>
        <w:t>obrazac izjave o broju zaposlenih</w:t>
      </w:r>
      <w:r w:rsidRPr="00C064A5">
        <w:rPr>
          <w:rFonts w:ascii="Times New Roman" w:hAnsi="Times New Roman" w:cs="Times New Roman"/>
        </w:rPr>
        <w:t>) preuzima</w:t>
      </w:r>
      <w:r w:rsidR="003B2542" w:rsidRPr="00C064A5">
        <w:rPr>
          <w:rFonts w:ascii="Times New Roman" w:hAnsi="Times New Roman" w:cs="Times New Roman"/>
        </w:rPr>
        <w:t xml:space="preserve"> se na web stranicama Grada Poreč</w:t>
      </w:r>
      <w:r w:rsidR="000E69D6" w:rsidRPr="00C064A5">
        <w:rPr>
          <w:rFonts w:ascii="Times New Roman" w:hAnsi="Times New Roman" w:cs="Times New Roman"/>
        </w:rPr>
        <w:t>a</w:t>
      </w:r>
      <w:r w:rsidR="003B2542" w:rsidRPr="00C064A5">
        <w:rPr>
          <w:rFonts w:ascii="Times New Roman" w:hAnsi="Times New Roman" w:cs="Times New Roman"/>
        </w:rPr>
        <w:t>-Parenzo.</w:t>
      </w:r>
    </w:p>
    <w:p w14:paraId="6DEA3627" w14:textId="77777777" w:rsidR="00FA310A" w:rsidRPr="00C064A5" w:rsidRDefault="00FA310A" w:rsidP="00C064A5">
      <w:pPr>
        <w:pStyle w:val="BodyText21"/>
        <w:widowControl/>
        <w:spacing w:after="0" w:line="276" w:lineRule="auto"/>
        <w:rPr>
          <w:rFonts w:ascii="Times New Roman" w:hAnsi="Times New Roman" w:cs="Times New Roman"/>
          <w:b/>
        </w:rPr>
      </w:pPr>
    </w:p>
    <w:p w14:paraId="4D2C7180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VI.</w:t>
      </w:r>
    </w:p>
    <w:p w14:paraId="3D0B14BD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D277D4F" w14:textId="77777777" w:rsidR="00FA310A" w:rsidRPr="00C064A5" w:rsidRDefault="00FA310A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Zahtjev s dokumentacijom u privitku dostavlja se poštom ili osobno u zatvorenoj omotnici s naznakom:</w:t>
      </w:r>
    </w:p>
    <w:p w14:paraId="1EFF3A0F" w14:textId="77777777" w:rsidR="00FA310A" w:rsidRPr="00C064A5" w:rsidRDefault="009733FB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  <w:b/>
        </w:rPr>
        <w:t>„JAVNI POZIV</w:t>
      </w:r>
      <w:r w:rsidR="003D5C40" w:rsidRPr="00C064A5">
        <w:rPr>
          <w:rFonts w:ascii="Times New Roman" w:hAnsi="Times New Roman" w:cs="Times New Roman"/>
          <w:b/>
        </w:rPr>
        <w:t xml:space="preserve"> ZA PRIJEM U</w:t>
      </w:r>
      <w:r w:rsidR="003B2542" w:rsidRPr="00C064A5">
        <w:rPr>
          <w:rFonts w:ascii="Times New Roman" w:hAnsi="Times New Roman" w:cs="Times New Roman"/>
          <w:b/>
        </w:rPr>
        <w:t xml:space="preserve"> PODU</w:t>
      </w:r>
      <w:r w:rsidR="003D5C40" w:rsidRPr="00C064A5">
        <w:rPr>
          <w:rFonts w:ascii="Times New Roman" w:hAnsi="Times New Roman" w:cs="Times New Roman"/>
          <w:b/>
        </w:rPr>
        <w:t>ZETNIČKI INKUBATOR POREČ D.O.O.</w:t>
      </w:r>
      <w:r w:rsidR="003B2542" w:rsidRPr="00C064A5">
        <w:rPr>
          <w:rFonts w:ascii="Times New Roman" w:hAnsi="Times New Roman" w:cs="Times New Roman"/>
          <w:b/>
        </w:rPr>
        <w:t xml:space="preserve">'' </w:t>
      </w:r>
      <w:r w:rsidR="00FA310A" w:rsidRPr="00C064A5">
        <w:rPr>
          <w:rFonts w:ascii="Times New Roman" w:hAnsi="Times New Roman" w:cs="Times New Roman"/>
        </w:rPr>
        <w:t xml:space="preserve">na adresu: </w:t>
      </w:r>
      <w:r w:rsidR="003B2542" w:rsidRPr="00C064A5">
        <w:rPr>
          <w:rFonts w:ascii="Times New Roman" w:hAnsi="Times New Roman" w:cs="Times New Roman"/>
        </w:rPr>
        <w:t>Grad Poreč-Parenzo, O.M. Tita 5/1, Poreč-Parenzo 52440</w:t>
      </w:r>
    </w:p>
    <w:p w14:paraId="40631CC1" w14:textId="326F3FC2" w:rsidR="00FA310A" w:rsidRPr="00C064A5" w:rsidRDefault="00FA310A" w:rsidP="00C064A5">
      <w:pPr>
        <w:spacing w:line="276" w:lineRule="auto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Zahtjevi se prima</w:t>
      </w:r>
      <w:r w:rsidR="00217D33" w:rsidRPr="00C064A5">
        <w:rPr>
          <w:rFonts w:ascii="Times New Roman" w:hAnsi="Times New Roman" w:cs="Times New Roman"/>
          <w:b/>
        </w:rPr>
        <w:t>ju od dana objave ovog Javnog poziva</w:t>
      </w:r>
      <w:r w:rsidRPr="00C064A5">
        <w:rPr>
          <w:rFonts w:ascii="Times New Roman" w:hAnsi="Times New Roman" w:cs="Times New Roman"/>
          <w:b/>
        </w:rPr>
        <w:t xml:space="preserve"> na oglasnoj ploči i na stranici </w:t>
      </w:r>
      <w:hyperlink r:id="rId5" w:history="1">
        <w:r w:rsidR="00EB05E3" w:rsidRPr="00430F03">
          <w:rPr>
            <w:rStyle w:val="Hiperveza"/>
            <w:rFonts w:ascii="Times New Roman" w:hAnsi="Times New Roman" w:cs="Times New Roman"/>
            <w:b/>
          </w:rPr>
          <w:t>www.porec.hr</w:t>
        </w:r>
      </w:hyperlink>
      <w:r w:rsidR="00C064A5" w:rsidRPr="00430F03">
        <w:rPr>
          <w:rFonts w:ascii="Times New Roman" w:hAnsi="Times New Roman" w:cs="Times New Roman"/>
          <w:b/>
        </w:rPr>
        <w:t xml:space="preserve"> do </w:t>
      </w:r>
      <w:proofErr w:type="spellStart"/>
      <w:r w:rsidR="004C59C2">
        <w:rPr>
          <w:rFonts w:ascii="Times New Roman" w:hAnsi="Times New Roman" w:cs="Times New Roman"/>
          <w:b/>
        </w:rPr>
        <w:t>popunjenja</w:t>
      </w:r>
      <w:proofErr w:type="spellEnd"/>
      <w:r w:rsidR="004C59C2">
        <w:rPr>
          <w:rFonts w:ascii="Times New Roman" w:hAnsi="Times New Roman" w:cs="Times New Roman"/>
          <w:b/>
        </w:rPr>
        <w:t xml:space="preserve"> kapaciteta Poduzetničkog inkubatora Poreč</w:t>
      </w:r>
      <w:r w:rsidR="00EB05E3" w:rsidRPr="00430F03">
        <w:rPr>
          <w:rFonts w:ascii="Times New Roman" w:hAnsi="Times New Roman" w:cs="Times New Roman"/>
          <w:b/>
        </w:rPr>
        <w:t>.</w:t>
      </w:r>
    </w:p>
    <w:p w14:paraId="3552E0A5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064A5">
        <w:rPr>
          <w:rFonts w:ascii="Times New Roman" w:hAnsi="Times New Roman" w:cs="Times New Roman"/>
          <w:b/>
        </w:rPr>
        <w:t>VII.</w:t>
      </w:r>
    </w:p>
    <w:p w14:paraId="4780ED30" w14:textId="77777777" w:rsidR="00FA310A" w:rsidRPr="00C064A5" w:rsidRDefault="00FA310A" w:rsidP="00C064A5">
      <w:pPr>
        <w:pStyle w:val="BodyText21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8181CB6" w14:textId="77777777" w:rsidR="005920CC" w:rsidRDefault="00FA310A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>Sve ostale</w:t>
      </w:r>
      <w:r w:rsidR="00217D33" w:rsidRPr="00C064A5">
        <w:rPr>
          <w:rFonts w:ascii="Times New Roman" w:hAnsi="Times New Roman" w:cs="Times New Roman"/>
        </w:rPr>
        <w:t xml:space="preserve"> informacije </w:t>
      </w:r>
      <w:r w:rsidR="005920CC">
        <w:rPr>
          <w:rFonts w:ascii="Times New Roman" w:hAnsi="Times New Roman" w:cs="Times New Roman"/>
        </w:rPr>
        <w:t>vezane uz Javni</w:t>
      </w:r>
      <w:r w:rsidR="00217D33" w:rsidRPr="00C064A5">
        <w:rPr>
          <w:rFonts w:ascii="Times New Roman" w:hAnsi="Times New Roman" w:cs="Times New Roman"/>
        </w:rPr>
        <w:t xml:space="preserve"> poziv</w:t>
      </w:r>
      <w:r w:rsidRPr="00C064A5">
        <w:rPr>
          <w:rFonts w:ascii="Times New Roman" w:hAnsi="Times New Roman" w:cs="Times New Roman"/>
        </w:rPr>
        <w:t xml:space="preserve"> mogu se dobiti svakog rad</w:t>
      </w:r>
      <w:r w:rsidR="003B2542" w:rsidRPr="00C064A5">
        <w:rPr>
          <w:rFonts w:ascii="Times New Roman" w:hAnsi="Times New Roman" w:cs="Times New Roman"/>
        </w:rPr>
        <w:t>nog dana u vremenu od</w:t>
      </w:r>
    </w:p>
    <w:p w14:paraId="10123688" w14:textId="3CBA2986" w:rsidR="00FA310A" w:rsidRPr="00C064A5" w:rsidRDefault="003B2542" w:rsidP="00C064A5">
      <w:pPr>
        <w:spacing w:line="276" w:lineRule="auto"/>
        <w:rPr>
          <w:rFonts w:ascii="Times New Roman" w:hAnsi="Times New Roman" w:cs="Times New Roman"/>
        </w:rPr>
      </w:pPr>
      <w:r w:rsidRPr="00C064A5">
        <w:rPr>
          <w:rFonts w:ascii="Times New Roman" w:hAnsi="Times New Roman" w:cs="Times New Roman"/>
        </w:rPr>
        <w:t xml:space="preserve"> 0</w:t>
      </w:r>
      <w:r w:rsidR="00B860F9">
        <w:rPr>
          <w:rFonts w:ascii="Times New Roman" w:hAnsi="Times New Roman" w:cs="Times New Roman"/>
        </w:rPr>
        <w:t>8</w:t>
      </w:r>
      <w:r w:rsidRPr="00C064A5">
        <w:rPr>
          <w:rFonts w:ascii="Times New Roman" w:hAnsi="Times New Roman" w:cs="Times New Roman"/>
        </w:rPr>
        <w:t>:00 – 1</w:t>
      </w:r>
      <w:r w:rsidR="00014FA4">
        <w:rPr>
          <w:rFonts w:ascii="Times New Roman" w:hAnsi="Times New Roman" w:cs="Times New Roman"/>
        </w:rPr>
        <w:t>2</w:t>
      </w:r>
      <w:r w:rsidR="00FA310A" w:rsidRPr="00C064A5">
        <w:rPr>
          <w:rFonts w:ascii="Times New Roman" w:hAnsi="Times New Roman" w:cs="Times New Roman"/>
        </w:rPr>
        <w:t xml:space="preserve">:00 sati </w:t>
      </w:r>
      <w:r w:rsidRPr="00C064A5">
        <w:rPr>
          <w:rFonts w:ascii="Times New Roman" w:hAnsi="Times New Roman" w:cs="Times New Roman"/>
        </w:rPr>
        <w:t xml:space="preserve">na broj telefona 052 </w:t>
      </w:r>
      <w:r w:rsidR="00014FA4">
        <w:rPr>
          <w:rFonts w:ascii="Times New Roman" w:hAnsi="Times New Roman" w:cs="Times New Roman"/>
        </w:rPr>
        <w:t>634-317</w:t>
      </w:r>
      <w:r w:rsidRPr="00C064A5">
        <w:rPr>
          <w:rFonts w:ascii="Times New Roman" w:hAnsi="Times New Roman" w:cs="Times New Roman"/>
        </w:rPr>
        <w:t xml:space="preserve"> ili na e-mail: </w:t>
      </w:r>
      <w:r w:rsidR="00014FA4">
        <w:rPr>
          <w:rFonts w:ascii="Times New Roman" w:hAnsi="Times New Roman" w:cs="Times New Roman"/>
        </w:rPr>
        <w:t>anita.lakoseljac</w:t>
      </w:r>
      <w:r w:rsidRPr="00C064A5">
        <w:rPr>
          <w:rFonts w:ascii="Times New Roman" w:hAnsi="Times New Roman" w:cs="Times New Roman"/>
        </w:rPr>
        <w:t>@porec.hr</w:t>
      </w:r>
    </w:p>
    <w:p w14:paraId="25C2ACAA" w14:textId="77777777" w:rsidR="00FA310A" w:rsidRPr="00C064A5" w:rsidRDefault="00FA310A" w:rsidP="00C064A5">
      <w:pPr>
        <w:pStyle w:val="BodyText21"/>
        <w:spacing w:after="0" w:line="276" w:lineRule="auto"/>
        <w:rPr>
          <w:rFonts w:ascii="Times New Roman" w:hAnsi="Times New Roman" w:cs="Times New Roman"/>
          <w:b/>
        </w:rPr>
      </w:pPr>
    </w:p>
    <w:p w14:paraId="3866C482" w14:textId="77777777" w:rsidR="002D5B63" w:rsidRDefault="002D5B63" w:rsidP="00C064A5">
      <w:pPr>
        <w:pStyle w:val="BodyText21"/>
        <w:tabs>
          <w:tab w:val="left" w:pos="6536"/>
        </w:tabs>
        <w:spacing w:after="0" w:line="276" w:lineRule="auto"/>
        <w:jc w:val="right"/>
        <w:rPr>
          <w:rFonts w:ascii="Times New Roman" w:hAnsi="Times New Roman" w:cs="Times New Roman"/>
          <w:b/>
        </w:rPr>
      </w:pPr>
    </w:p>
    <w:p w14:paraId="598D8565" w14:textId="77777777" w:rsidR="002D5B63" w:rsidRDefault="002D5B63" w:rsidP="00C064A5">
      <w:pPr>
        <w:pStyle w:val="BodyText21"/>
        <w:tabs>
          <w:tab w:val="left" w:pos="6536"/>
        </w:tabs>
        <w:spacing w:after="0" w:line="276" w:lineRule="auto"/>
        <w:jc w:val="right"/>
        <w:rPr>
          <w:rFonts w:ascii="Times New Roman" w:hAnsi="Times New Roman" w:cs="Times New Roman"/>
          <w:b/>
        </w:rPr>
      </w:pPr>
    </w:p>
    <w:p w14:paraId="25434930" w14:textId="75E5FC53" w:rsidR="003B2542" w:rsidRPr="00C064A5" w:rsidRDefault="002D5B63" w:rsidP="002D5B63">
      <w:pPr>
        <w:pStyle w:val="BodyText21"/>
        <w:tabs>
          <w:tab w:val="left" w:pos="6536"/>
        </w:tabs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B2542" w:rsidRPr="00C064A5">
        <w:rPr>
          <w:rFonts w:ascii="Times New Roman" w:hAnsi="Times New Roman" w:cs="Times New Roman"/>
        </w:rPr>
        <w:t>Podu</w:t>
      </w:r>
      <w:r w:rsidR="003D5C40" w:rsidRPr="00C064A5">
        <w:rPr>
          <w:rFonts w:ascii="Times New Roman" w:hAnsi="Times New Roman" w:cs="Times New Roman"/>
        </w:rPr>
        <w:t xml:space="preserve">zetnički inkubator Poreč </w:t>
      </w:r>
      <w:r w:rsidR="003B2542" w:rsidRPr="00C064A5">
        <w:rPr>
          <w:rFonts w:ascii="Times New Roman" w:hAnsi="Times New Roman" w:cs="Times New Roman"/>
        </w:rPr>
        <w:t xml:space="preserve"> d.o.o.</w:t>
      </w:r>
    </w:p>
    <w:p w14:paraId="215B7395" w14:textId="6E05E7A8" w:rsidR="00FA310A" w:rsidRPr="002D5B63" w:rsidRDefault="002D5B63" w:rsidP="002D5B63">
      <w:pPr>
        <w:pStyle w:val="BodyText21"/>
        <w:tabs>
          <w:tab w:val="left" w:pos="6536"/>
        </w:tabs>
        <w:spacing w:after="0" w:line="276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</w:t>
      </w:r>
      <w:r w:rsidR="00275C16">
        <w:rPr>
          <w:rFonts w:ascii="Times New Roman" w:hAnsi="Times New Roman" w:cs="Times New Roman"/>
        </w:rPr>
        <w:t xml:space="preserve">                            Direktorica</w:t>
      </w:r>
    </w:p>
    <w:p w14:paraId="4C6DD6FF" w14:textId="739502A7" w:rsidR="00FA310A" w:rsidRPr="00C064A5" w:rsidRDefault="002D5B63" w:rsidP="002D5B63">
      <w:pPr>
        <w:pStyle w:val="BodyText21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275C16">
        <w:rPr>
          <w:rFonts w:ascii="Times New Roman" w:hAnsi="Times New Roman" w:cs="Times New Roman"/>
        </w:rPr>
        <w:t xml:space="preserve"> </w:t>
      </w:r>
      <w:r w:rsidR="00014FA4">
        <w:rPr>
          <w:rFonts w:ascii="Times New Roman" w:hAnsi="Times New Roman" w:cs="Times New Roman"/>
        </w:rPr>
        <w:t>Anita Lakošeljac</w:t>
      </w:r>
    </w:p>
    <w:p w14:paraId="2CDDD37F" w14:textId="77777777" w:rsidR="00FA310A" w:rsidRPr="00C064A5" w:rsidRDefault="00FA310A" w:rsidP="002D5B63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FA310A" w:rsidRPr="00C064A5" w:rsidSect="00BC428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5" w15:restartNumberingAfterBreak="0">
    <w:nsid w:val="3DF75EE3"/>
    <w:multiLevelType w:val="hybridMultilevel"/>
    <w:tmpl w:val="B1E0846A"/>
    <w:lvl w:ilvl="0" w:tplc="3EB8A15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A5AA7"/>
    <w:multiLevelType w:val="hybridMultilevel"/>
    <w:tmpl w:val="C3760AD0"/>
    <w:lvl w:ilvl="0" w:tplc="697C36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03894"/>
    <w:multiLevelType w:val="hybridMultilevel"/>
    <w:tmpl w:val="ACEA18C6"/>
    <w:lvl w:ilvl="0" w:tplc="3EB8A15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65CA6"/>
    <w:multiLevelType w:val="hybridMultilevel"/>
    <w:tmpl w:val="3F4007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271E2"/>
    <w:multiLevelType w:val="hybridMultilevel"/>
    <w:tmpl w:val="9BF2014E"/>
    <w:lvl w:ilvl="0" w:tplc="3EB8A15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9EA"/>
    <w:multiLevelType w:val="hybridMultilevel"/>
    <w:tmpl w:val="1DEA1F36"/>
    <w:lvl w:ilvl="0" w:tplc="3EB8A15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32E"/>
    <w:rsid w:val="00014FA4"/>
    <w:rsid w:val="000A0FFD"/>
    <w:rsid w:val="000E69D6"/>
    <w:rsid w:val="000F4183"/>
    <w:rsid w:val="0011602B"/>
    <w:rsid w:val="00126938"/>
    <w:rsid w:val="00217D33"/>
    <w:rsid w:val="00275C16"/>
    <w:rsid w:val="002D5B63"/>
    <w:rsid w:val="003B2542"/>
    <w:rsid w:val="003D5C40"/>
    <w:rsid w:val="00430F03"/>
    <w:rsid w:val="004C59C2"/>
    <w:rsid w:val="004D1849"/>
    <w:rsid w:val="00573E41"/>
    <w:rsid w:val="005920CC"/>
    <w:rsid w:val="007756A2"/>
    <w:rsid w:val="00832C7B"/>
    <w:rsid w:val="00894AF9"/>
    <w:rsid w:val="009269E1"/>
    <w:rsid w:val="00961C69"/>
    <w:rsid w:val="009733FB"/>
    <w:rsid w:val="00981EF1"/>
    <w:rsid w:val="009D361F"/>
    <w:rsid w:val="009F3366"/>
    <w:rsid w:val="00A75083"/>
    <w:rsid w:val="00AC2E0B"/>
    <w:rsid w:val="00AE42B9"/>
    <w:rsid w:val="00B6132E"/>
    <w:rsid w:val="00B7594F"/>
    <w:rsid w:val="00B860F9"/>
    <w:rsid w:val="00BC428C"/>
    <w:rsid w:val="00C064A5"/>
    <w:rsid w:val="00C941C7"/>
    <w:rsid w:val="00CC463F"/>
    <w:rsid w:val="00CD3C75"/>
    <w:rsid w:val="00D648B2"/>
    <w:rsid w:val="00E35D28"/>
    <w:rsid w:val="00EB05E3"/>
    <w:rsid w:val="00F53044"/>
    <w:rsid w:val="00FA310A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DF7357"/>
  <w15:docId w15:val="{93A4ABCC-2905-4FF1-A203-A46B7F61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28C"/>
    <w:pPr>
      <w:widowControl w:val="0"/>
      <w:suppressAutoHyphens/>
      <w:spacing w:line="360" w:lineRule="auto"/>
      <w:jc w:val="both"/>
    </w:pPr>
    <w:rPr>
      <w:rFonts w:ascii="Arial" w:hAnsi="Arial" w:cs="Arial"/>
      <w:sz w:val="22"/>
      <w:szCs w:val="22"/>
      <w:lang w:eastAsia="ar-SA"/>
    </w:rPr>
  </w:style>
  <w:style w:type="paragraph" w:styleId="Naslov1">
    <w:name w:val="heading 1"/>
    <w:basedOn w:val="Normal"/>
    <w:next w:val="Normal"/>
    <w:qFormat/>
    <w:rsid w:val="00BC428C"/>
    <w:pPr>
      <w:keepNext/>
      <w:widowControl/>
      <w:tabs>
        <w:tab w:val="num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  <w:ind w:left="432" w:hanging="432"/>
      <w:outlineLvl w:val="0"/>
    </w:pPr>
    <w:rPr>
      <w:rFonts w:cs="Times New Roman"/>
      <w:b/>
      <w:sz w:val="2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3z0">
    <w:name w:val="WW8Num3z0"/>
    <w:rsid w:val="00BC428C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C428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C428C"/>
    <w:rPr>
      <w:rFonts w:ascii="Courier New" w:hAnsi="Courier New"/>
    </w:rPr>
  </w:style>
  <w:style w:type="character" w:customStyle="1" w:styleId="WW8Num4z2">
    <w:name w:val="WW8Num4z2"/>
    <w:rsid w:val="00BC428C"/>
    <w:rPr>
      <w:rFonts w:ascii="Wingdings" w:hAnsi="Wingdings"/>
    </w:rPr>
  </w:style>
  <w:style w:type="character" w:customStyle="1" w:styleId="WW8Num4z3">
    <w:name w:val="WW8Num4z3"/>
    <w:rsid w:val="00BC428C"/>
    <w:rPr>
      <w:rFonts w:ascii="Symbol" w:hAnsi="Symbol"/>
    </w:rPr>
  </w:style>
  <w:style w:type="character" w:customStyle="1" w:styleId="WW8Num6z0">
    <w:name w:val="WW8Num6z0"/>
    <w:rsid w:val="00BC428C"/>
    <w:rPr>
      <w:rFonts w:ascii="Symbol" w:hAnsi="Symbol"/>
    </w:rPr>
  </w:style>
  <w:style w:type="character" w:customStyle="1" w:styleId="WW8Num6z1">
    <w:name w:val="WW8Num6z1"/>
    <w:rsid w:val="00BC428C"/>
    <w:rPr>
      <w:rFonts w:ascii="Courier New" w:hAnsi="Courier New" w:cs="Courier New"/>
    </w:rPr>
  </w:style>
  <w:style w:type="character" w:customStyle="1" w:styleId="WW8Num6z2">
    <w:name w:val="WW8Num6z2"/>
    <w:rsid w:val="00BC428C"/>
    <w:rPr>
      <w:rFonts w:ascii="Wingdings" w:hAnsi="Wingdings"/>
    </w:rPr>
  </w:style>
  <w:style w:type="character" w:customStyle="1" w:styleId="DefaultParagraphFont1">
    <w:name w:val="Default Paragraph Font1"/>
    <w:rsid w:val="00BC428C"/>
  </w:style>
  <w:style w:type="character" w:styleId="Hiperveza">
    <w:name w:val="Hyperlink"/>
    <w:rsid w:val="00BC428C"/>
    <w:rPr>
      <w:color w:val="0000FF"/>
      <w:u w:val="single"/>
    </w:rPr>
  </w:style>
  <w:style w:type="paragraph" w:customStyle="1" w:styleId="Naslov10">
    <w:name w:val="Naslov1"/>
    <w:basedOn w:val="Normal"/>
    <w:next w:val="Tijeloteksta"/>
    <w:rsid w:val="00BC428C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ijeloteksta">
    <w:name w:val="Body Text"/>
    <w:basedOn w:val="Normal"/>
    <w:rsid w:val="00BC428C"/>
    <w:pPr>
      <w:spacing w:after="120"/>
    </w:pPr>
  </w:style>
  <w:style w:type="paragraph" w:styleId="Popis">
    <w:name w:val="List"/>
    <w:basedOn w:val="Tijeloteksta"/>
    <w:rsid w:val="00BC428C"/>
    <w:rPr>
      <w:rFonts w:cs="Mangal"/>
    </w:rPr>
  </w:style>
  <w:style w:type="paragraph" w:customStyle="1" w:styleId="Opis">
    <w:name w:val="Opis"/>
    <w:basedOn w:val="Normal"/>
    <w:rsid w:val="00BC428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BC428C"/>
    <w:pPr>
      <w:suppressLineNumbers/>
    </w:pPr>
    <w:rPr>
      <w:rFonts w:cs="Mangal"/>
    </w:rPr>
  </w:style>
  <w:style w:type="paragraph" w:styleId="Zaglavlje">
    <w:name w:val="header"/>
    <w:basedOn w:val="Normal"/>
    <w:rsid w:val="00BC428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BC428C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"/>
    <w:rsid w:val="00BC428C"/>
    <w:pPr>
      <w:spacing w:after="120" w:line="480" w:lineRule="auto"/>
    </w:pPr>
  </w:style>
  <w:style w:type="paragraph" w:customStyle="1" w:styleId="BalloonText1">
    <w:name w:val="Balloon Text1"/>
    <w:basedOn w:val="Normal"/>
    <w:rsid w:val="00BC428C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Normal"/>
    <w:rsid w:val="00BC428C"/>
    <w:pPr>
      <w:suppressLineNumbers/>
    </w:pPr>
  </w:style>
  <w:style w:type="paragraph" w:customStyle="1" w:styleId="Naslovtablice">
    <w:name w:val="Naslov tablice"/>
    <w:basedOn w:val="Sadrajitablice"/>
    <w:rsid w:val="00BC428C"/>
    <w:pPr>
      <w:jc w:val="center"/>
    </w:pPr>
    <w:rPr>
      <w:b/>
      <w:bCs/>
    </w:rPr>
  </w:style>
  <w:style w:type="paragraph" w:customStyle="1" w:styleId="Default">
    <w:name w:val="Default"/>
    <w:rsid w:val="00AE42B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Odlomakpopisa">
    <w:name w:val="List Paragraph"/>
    <w:basedOn w:val="Normal"/>
    <w:uiPriority w:val="34"/>
    <w:qFormat/>
    <w:rsid w:val="009D3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r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PODI – RAŽINE d</vt:lpstr>
    </vt:vector>
  </TitlesOfParts>
  <Company>Solin</Company>
  <LinksUpToDate>false</LinksUpToDate>
  <CharactersWithSpaces>6502</CharactersWithSpaces>
  <SharedDoc>false</SharedDoc>
  <HLinks>
    <vt:vector size="6" baseType="variant"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http://www.porec.hr/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PODI – RAŽINE d</dc:title>
  <dc:creator>tugz</dc:creator>
  <cp:lastModifiedBy>Anita Lakošeljac</cp:lastModifiedBy>
  <cp:revision>22</cp:revision>
  <cp:lastPrinted>2026-07-30T09:12:00Z</cp:lastPrinted>
  <dcterms:created xsi:type="dcterms:W3CDTF">2015-09-23T07:37:00Z</dcterms:created>
  <dcterms:modified xsi:type="dcterms:W3CDTF">2026-07-30T09:41:00Z</dcterms:modified>
</cp:coreProperties>
</file>